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E677E" w14:textId="08EA40D6" w:rsidR="00517FB5" w:rsidRDefault="00517FB5" w:rsidP="0048534A">
      <w:pPr>
        <w:pStyle w:val="Hoofdstuk111"/>
        <w:numPr>
          <w:ilvl w:val="0"/>
          <w:numId w:val="0"/>
        </w:numPr>
        <w:ind w:left="720" w:hanging="720"/>
      </w:pPr>
      <w:bookmarkStart w:id="0" w:name="_GoBack"/>
      <w:bookmarkEnd w:id="0"/>
    </w:p>
    <w:p w14:paraId="7839C1EA" w14:textId="63EDB6CF" w:rsidR="00B80721" w:rsidRPr="00D10B8D" w:rsidRDefault="002D6AE9" w:rsidP="0026150A">
      <w:pPr>
        <w:pStyle w:val="Hoofdstuk1"/>
      </w:pPr>
      <w:bookmarkStart w:id="1" w:name="_Toc291525348"/>
      <w:bookmarkStart w:id="2" w:name="_Toc417738125"/>
      <w:r w:rsidRPr="00D10B8D">
        <w:t>VOORWOORD</w:t>
      </w:r>
      <w:bookmarkEnd w:id="1"/>
      <w:bookmarkEnd w:id="2"/>
    </w:p>
    <w:p w14:paraId="1BB790C8" w14:textId="388167EB" w:rsidR="009023AA" w:rsidRDefault="00CB0860" w:rsidP="0048534A">
      <w:pPr>
        <w:pStyle w:val="Hoofstuk11"/>
      </w:pPr>
      <w:r>
        <w:t>Test</w:t>
      </w:r>
    </w:p>
    <w:p w14:paraId="577C7E9B" w14:textId="2FB64B04" w:rsidR="00CB0860" w:rsidRDefault="00CB0860" w:rsidP="0048534A">
      <w:pPr>
        <w:pStyle w:val="Hoofstuk11"/>
      </w:pPr>
      <w:r>
        <w:t>Test</w:t>
      </w:r>
    </w:p>
    <w:p w14:paraId="4E8D0E76" w14:textId="211A25D3" w:rsidR="00CB0860" w:rsidRDefault="00CB0860" w:rsidP="0048534A">
      <w:pPr>
        <w:pStyle w:val="Hoofdstuk111"/>
      </w:pPr>
      <w:r>
        <w:t>Test</w:t>
      </w:r>
    </w:p>
    <w:p w14:paraId="7F68B62F" w14:textId="6F223231" w:rsidR="0048534A" w:rsidRDefault="0048534A" w:rsidP="0048534A">
      <w:pPr>
        <w:pStyle w:val="Hoofdstuk111"/>
      </w:pPr>
      <w:r>
        <w:t>test</w:t>
      </w:r>
    </w:p>
    <w:p w14:paraId="2C60EF63" w14:textId="0BFF93B5" w:rsidR="00CB0860" w:rsidRDefault="00CB0860" w:rsidP="00CB0860">
      <w:pPr>
        <w:pStyle w:val="Hoofdstuk1"/>
      </w:pPr>
      <w:r>
        <w:t>Hoofdstuk2</w:t>
      </w:r>
    </w:p>
    <w:p w14:paraId="49242DD8" w14:textId="527B6DE7" w:rsidR="00CB0860" w:rsidRDefault="00CB0860" w:rsidP="0048534A">
      <w:pPr>
        <w:pStyle w:val="Hoofstuk11"/>
      </w:pPr>
      <w:r>
        <w:t>Goed</w:t>
      </w:r>
    </w:p>
    <w:p w14:paraId="0725DC27" w14:textId="05B70170" w:rsidR="00CB0860" w:rsidRDefault="00CB0860" w:rsidP="0048534A">
      <w:pPr>
        <w:pStyle w:val="Hoofdstuk111"/>
      </w:pPr>
      <w:r>
        <w:t>Slecht</w:t>
      </w:r>
    </w:p>
    <w:p w14:paraId="144DBF77" w14:textId="58BEEAEC" w:rsidR="00CB0860" w:rsidRDefault="00CB0860" w:rsidP="0048534A">
      <w:pPr>
        <w:pStyle w:val="Hoofdstuk111"/>
      </w:pPr>
      <w:r>
        <w:t>Slecht</w:t>
      </w:r>
    </w:p>
    <w:p w14:paraId="6C3A1C47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p w14:paraId="0C5BB58D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p w14:paraId="3550891D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p w14:paraId="6DA8DB6C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p w14:paraId="01F6BFCA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p w14:paraId="72285E1B" w14:textId="77777777" w:rsidR="009023AA" w:rsidRDefault="009023AA" w:rsidP="002057B1">
      <w:pPr>
        <w:rPr>
          <w:rFonts w:ascii="AkzidenzGroteskBE-Light" w:hAnsi="AkzidenzGroteskBE-Light" w:cs="AkzidenzGroteskBE-Light"/>
          <w:color w:val="FF0000"/>
          <w:sz w:val="20"/>
          <w:szCs w:val="20"/>
        </w:rPr>
      </w:pPr>
    </w:p>
    <w:sectPr w:rsidR="009023AA" w:rsidSect="003B1657">
      <w:footerReference w:type="default" r:id="rId8"/>
      <w:pgSz w:w="11900" w:h="1682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6C37E" w14:textId="77777777" w:rsidR="000C5DA2" w:rsidRDefault="000C5DA2" w:rsidP="004C43E5">
      <w:pPr>
        <w:spacing w:after="0" w:line="240" w:lineRule="auto"/>
      </w:pPr>
      <w:r>
        <w:separator/>
      </w:r>
    </w:p>
  </w:endnote>
  <w:endnote w:type="continuationSeparator" w:id="0">
    <w:p w14:paraId="66BE9152" w14:textId="77777777" w:rsidR="000C5DA2" w:rsidRDefault="000C5DA2" w:rsidP="004C4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kzidenzGroteskBE-Ligh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kzidenzGroteskBE-BoldCn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kzidenzGroteskBE-M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6AE29" w14:textId="56691338" w:rsidR="00C14E39" w:rsidRDefault="00C14E39">
    <w:pPr>
      <w:pStyle w:val="Voettekst"/>
    </w:pPr>
    <w:r>
      <w:tab/>
      <w:t>versie 17</w:t>
    </w:r>
    <w:r>
      <w:tab/>
    </w:r>
    <w:r>
      <w:fldChar w:fldCharType="begin"/>
    </w:r>
    <w:r>
      <w:instrText xml:space="preserve"> DATE \@ "d/MM/yy" </w:instrText>
    </w:r>
    <w:r>
      <w:fldChar w:fldCharType="separate"/>
    </w:r>
    <w:r w:rsidR="005342BE">
      <w:rPr>
        <w:noProof/>
      </w:rPr>
      <w:t>29/04/15</w:t>
    </w:r>
    <w:r>
      <w:fldChar w:fldCharType="end"/>
    </w:r>
    <w:r>
      <w:t xml:space="preserve"> </w:t>
    </w:r>
    <w:r>
      <w:tab/>
    </w:r>
    <w:r w:rsidRPr="008664CE">
      <w:fldChar w:fldCharType="begin"/>
    </w:r>
    <w:r w:rsidRPr="008664CE">
      <w:instrText>PAGE   \* MERGEFORMAT</w:instrText>
    </w:r>
    <w:r w:rsidRPr="008664CE">
      <w:fldChar w:fldCharType="separate"/>
    </w:r>
    <w:r w:rsidR="0048534A" w:rsidRPr="0048534A">
      <w:rPr>
        <w:noProof/>
        <w:lang w:val="nl-NL"/>
      </w:rPr>
      <w:t>1</w:t>
    </w:r>
    <w:r w:rsidRPr="008664CE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720D45" w14:textId="77777777" w:rsidR="000C5DA2" w:rsidRDefault="000C5DA2" w:rsidP="004C43E5">
      <w:pPr>
        <w:spacing w:after="0" w:line="240" w:lineRule="auto"/>
      </w:pPr>
      <w:r>
        <w:separator/>
      </w:r>
    </w:p>
  </w:footnote>
  <w:footnote w:type="continuationSeparator" w:id="0">
    <w:p w14:paraId="75C6AE13" w14:textId="77777777" w:rsidR="000C5DA2" w:rsidRDefault="000C5DA2" w:rsidP="004C4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7"/>
    <w:multiLevelType w:val="hybridMultilevel"/>
    <w:tmpl w:val="00000007"/>
    <w:lvl w:ilvl="0" w:tplc="00000259">
      <w:start w:val="1"/>
      <w:numFmt w:val="bullet"/>
      <w:lvlText w:val="⁃"/>
      <w:lvlJc w:val="left"/>
      <w:pPr>
        <w:ind w:left="720" w:hanging="360"/>
      </w:pPr>
    </w:lvl>
    <w:lvl w:ilvl="1" w:tplc="0000025A">
      <w:start w:val="1"/>
      <w:numFmt w:val="bullet"/>
      <w:lvlText w:val="o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9"/>
    <w:multiLevelType w:val="hybridMultilevel"/>
    <w:tmpl w:val="00000009"/>
    <w:lvl w:ilvl="0" w:tplc="00000321">
      <w:start w:val="1"/>
      <w:numFmt w:val="bullet"/>
      <w:lvlText w:val="⁃"/>
      <w:lvlJc w:val="left"/>
      <w:pPr>
        <w:ind w:left="720" w:hanging="360"/>
      </w:pPr>
    </w:lvl>
    <w:lvl w:ilvl="1" w:tplc="00000322">
      <w:start w:val="1"/>
      <w:numFmt w:val="bullet"/>
      <w:lvlText w:val="o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B"/>
    <w:multiLevelType w:val="hybridMultilevel"/>
    <w:tmpl w:val="0000000B"/>
    <w:lvl w:ilvl="0" w:tplc="000003E9">
      <w:start w:val="1"/>
      <w:numFmt w:val="bullet"/>
      <w:lvlText w:val="⁃"/>
      <w:lvlJc w:val="left"/>
      <w:pPr>
        <w:ind w:left="720" w:hanging="360"/>
      </w:pPr>
    </w:lvl>
    <w:lvl w:ilvl="1" w:tplc="000003EA">
      <w:start w:val="1"/>
      <w:numFmt w:val="bullet"/>
      <w:lvlText w:val="o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D"/>
    <w:multiLevelType w:val="hybridMultilevel"/>
    <w:tmpl w:val="0000000D"/>
    <w:lvl w:ilvl="0" w:tplc="000004B1">
      <w:start w:val="1"/>
      <w:numFmt w:val="bullet"/>
      <w:lvlText w:val="⁃"/>
      <w:lvlJc w:val="left"/>
      <w:pPr>
        <w:ind w:left="720" w:hanging="360"/>
      </w:pPr>
    </w:lvl>
    <w:lvl w:ilvl="1" w:tplc="000004B2">
      <w:start w:val="1"/>
      <w:numFmt w:val="bullet"/>
      <w:lvlText w:val="o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E"/>
    <w:multiLevelType w:val="hybridMultilevel"/>
    <w:tmpl w:val="0000000E"/>
    <w:lvl w:ilvl="0" w:tplc="0000051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F"/>
    <w:multiLevelType w:val="hybridMultilevel"/>
    <w:tmpl w:val="0000000F"/>
    <w:lvl w:ilvl="0" w:tplc="0000057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10"/>
    <w:multiLevelType w:val="hybridMultilevel"/>
    <w:tmpl w:val="00000010"/>
    <w:lvl w:ilvl="0" w:tplc="000005DD">
      <w:start w:val="1"/>
      <w:numFmt w:val="bullet"/>
      <w:lvlText w:val="⁃"/>
      <w:lvlJc w:val="left"/>
      <w:pPr>
        <w:ind w:left="720" w:hanging="360"/>
      </w:pPr>
    </w:lvl>
    <w:lvl w:ilvl="1" w:tplc="000005DE">
      <w:start w:val="1"/>
      <w:numFmt w:val="bullet"/>
      <w:lvlText w:val="o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7B844A9"/>
    <w:multiLevelType w:val="hybridMultilevel"/>
    <w:tmpl w:val="BA6EA58C"/>
    <w:lvl w:ilvl="0" w:tplc="315AABD4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675B8F"/>
    <w:multiLevelType w:val="hybridMultilevel"/>
    <w:tmpl w:val="963E3B9A"/>
    <w:lvl w:ilvl="0" w:tplc="DD8AA2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3F6E39"/>
    <w:multiLevelType w:val="hybridMultilevel"/>
    <w:tmpl w:val="8B76AFC8"/>
    <w:lvl w:ilvl="0" w:tplc="B4FCD068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kzidenzGroteskBE-Light" w:hint="default"/>
        <w:color w:val="000000"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9D419B"/>
    <w:multiLevelType w:val="hybridMultilevel"/>
    <w:tmpl w:val="1582679A"/>
    <w:lvl w:ilvl="0" w:tplc="E9B081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85290"/>
    <w:multiLevelType w:val="hybridMultilevel"/>
    <w:tmpl w:val="43906DD4"/>
    <w:lvl w:ilvl="0" w:tplc="315AABD4">
      <w:numFmt w:val="bullet"/>
      <w:lvlText w:val="-"/>
      <w:lvlJc w:val="left"/>
      <w:pPr>
        <w:ind w:left="108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E432C65"/>
    <w:multiLevelType w:val="multilevel"/>
    <w:tmpl w:val="4372E30C"/>
    <w:lvl w:ilvl="0">
      <w:start w:val="1"/>
      <w:numFmt w:val="decimal"/>
      <w:pStyle w:val="Hoofdstuk1"/>
      <w:lvlText w:val="%1."/>
      <w:lvlJc w:val="left"/>
      <w:pPr>
        <w:ind w:left="360" w:hanging="360"/>
      </w:pPr>
    </w:lvl>
    <w:lvl w:ilvl="1">
      <w:start w:val="1"/>
      <w:numFmt w:val="decimal"/>
      <w:pStyle w:val="Hoofstuk1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6513CAC"/>
    <w:multiLevelType w:val="hybridMultilevel"/>
    <w:tmpl w:val="A3EAF9D6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1C341E"/>
    <w:multiLevelType w:val="hybridMultilevel"/>
    <w:tmpl w:val="FE3C029A"/>
    <w:lvl w:ilvl="0" w:tplc="DD8AA2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C04494"/>
    <w:multiLevelType w:val="multilevel"/>
    <w:tmpl w:val="2C32FF6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oofdstuk11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>
    <w:nsid w:val="37643783"/>
    <w:multiLevelType w:val="hybridMultilevel"/>
    <w:tmpl w:val="C10EC926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112CEE"/>
    <w:multiLevelType w:val="multilevel"/>
    <w:tmpl w:val="FBBACEC8"/>
    <w:lvl w:ilvl="0">
      <w:start w:val="2"/>
      <w:numFmt w:val="decimal"/>
      <w:lvlText w:val="%1"/>
      <w:lvlJc w:val="left"/>
      <w:pPr>
        <w:ind w:hanging="432"/>
      </w:pPr>
      <w:rPr>
        <w:rFonts w:ascii="Arial" w:eastAsia="Arial" w:hAnsi="Arial" w:hint="default"/>
        <w:color w:val="7C9163"/>
        <w:w w:val="88"/>
        <w:sz w:val="28"/>
        <w:szCs w:val="28"/>
      </w:rPr>
    </w:lvl>
    <w:lvl w:ilvl="1">
      <w:start w:val="1"/>
      <w:numFmt w:val="decimal"/>
      <w:lvlText w:val="%1.%2"/>
      <w:lvlJc w:val="left"/>
      <w:pPr>
        <w:ind w:hanging="576"/>
      </w:pPr>
      <w:rPr>
        <w:rFonts w:ascii="Arial" w:eastAsia="Arial" w:hAnsi="Arial" w:hint="default"/>
        <w:color w:val="A5B592"/>
        <w:spacing w:val="-1"/>
        <w:w w:val="88"/>
        <w:sz w:val="26"/>
        <w:szCs w:val="26"/>
      </w:rPr>
    </w:lvl>
    <w:lvl w:ilvl="2">
      <w:start w:val="1"/>
      <w:numFmt w:val="decimal"/>
      <w:lvlText w:val="%1.%2.%3"/>
      <w:lvlJc w:val="left"/>
      <w:pPr>
        <w:ind w:hanging="720"/>
        <w:jc w:val="right"/>
      </w:pPr>
      <w:rPr>
        <w:rFonts w:ascii="Arial" w:eastAsia="Arial" w:hAnsi="Arial" w:hint="default"/>
        <w:color w:val="A5B592"/>
        <w:spacing w:val="-1"/>
        <w:w w:val="88"/>
        <w:sz w:val="22"/>
        <w:szCs w:val="22"/>
      </w:rPr>
    </w:lvl>
    <w:lvl w:ilvl="3">
      <w:start w:val="1"/>
      <w:numFmt w:val="decimal"/>
      <w:lvlText w:val="%1.%2.%3.%4"/>
      <w:lvlJc w:val="left"/>
      <w:pPr>
        <w:ind w:hanging="864"/>
        <w:jc w:val="right"/>
      </w:pPr>
      <w:rPr>
        <w:rFonts w:ascii="Arial" w:eastAsia="Arial" w:hAnsi="Arial" w:hint="default"/>
        <w:color w:val="A5B592"/>
        <w:spacing w:val="-1"/>
        <w:w w:val="84"/>
        <w:sz w:val="23"/>
        <w:szCs w:val="23"/>
      </w:rPr>
    </w:lvl>
    <w:lvl w:ilvl="4">
      <w:start w:val="1"/>
      <w:numFmt w:val="decimal"/>
      <w:lvlText w:val="%5."/>
      <w:lvlJc w:val="left"/>
      <w:pPr>
        <w:ind w:hanging="360"/>
      </w:pPr>
      <w:rPr>
        <w:rFonts w:ascii="Arial" w:eastAsia="Arial" w:hAnsi="Arial" w:hint="default"/>
        <w:w w:val="54"/>
        <w:sz w:val="22"/>
        <w:szCs w:val="22"/>
      </w:rPr>
    </w:lvl>
    <w:lvl w:ilvl="5">
      <w:start w:val="1"/>
      <w:numFmt w:val="lowerLetter"/>
      <w:lvlText w:val="%6."/>
      <w:lvlJc w:val="left"/>
      <w:pPr>
        <w:ind w:hanging="361"/>
      </w:pPr>
      <w:rPr>
        <w:rFonts w:ascii="Arial" w:eastAsia="Arial" w:hAnsi="Arial" w:hint="default"/>
        <w:w w:val="82"/>
        <w:sz w:val="20"/>
        <w:szCs w:val="20"/>
      </w:rPr>
    </w:lvl>
    <w:lvl w:ilvl="6">
      <w:start w:val="1"/>
      <w:numFmt w:val="lowerLetter"/>
      <w:lvlText w:val="%7."/>
      <w:lvlJc w:val="left"/>
      <w:pPr>
        <w:ind w:hanging="361"/>
        <w:jc w:val="right"/>
      </w:pPr>
      <w:rPr>
        <w:rFonts w:ascii="Arial" w:eastAsia="Arial" w:hAnsi="Arial" w:hint="default"/>
        <w:w w:val="82"/>
        <w:sz w:val="22"/>
        <w:szCs w:val="22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A4D372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BA36061"/>
    <w:multiLevelType w:val="hybridMultilevel"/>
    <w:tmpl w:val="981A9CF2"/>
    <w:lvl w:ilvl="0" w:tplc="93EA1120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D00498"/>
    <w:multiLevelType w:val="hybridMultilevel"/>
    <w:tmpl w:val="16F04B78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1B32EA"/>
    <w:multiLevelType w:val="hybridMultilevel"/>
    <w:tmpl w:val="AF34FE7A"/>
    <w:lvl w:ilvl="0" w:tplc="895CF31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9D2D9C"/>
    <w:multiLevelType w:val="multilevel"/>
    <w:tmpl w:val="08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B313E8D"/>
    <w:multiLevelType w:val="hybridMultilevel"/>
    <w:tmpl w:val="642418C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E6B89E">
      <w:start w:val="4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EE3BC0">
      <w:start w:val="1"/>
      <w:numFmt w:val="decimal"/>
      <w:lvlText w:val="%5)"/>
      <w:lvlJc w:val="left"/>
      <w:pPr>
        <w:tabs>
          <w:tab w:val="num" w:pos="4140"/>
        </w:tabs>
        <w:ind w:left="4140" w:hanging="900"/>
      </w:pPr>
      <w:rPr>
        <w:rFonts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0EA4356"/>
    <w:multiLevelType w:val="hybridMultilevel"/>
    <w:tmpl w:val="F1FE38C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D3560"/>
    <w:multiLevelType w:val="hybridMultilevel"/>
    <w:tmpl w:val="CE10C64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247D5C"/>
    <w:multiLevelType w:val="hybridMultilevel"/>
    <w:tmpl w:val="22568B3E"/>
    <w:lvl w:ilvl="0" w:tplc="315AABD4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865396"/>
    <w:multiLevelType w:val="hybridMultilevel"/>
    <w:tmpl w:val="62C0F330"/>
    <w:lvl w:ilvl="0" w:tplc="FE4EBA66">
      <w:start w:val="2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361566"/>
    <w:multiLevelType w:val="hybridMultilevel"/>
    <w:tmpl w:val="27681A62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4618A"/>
    <w:multiLevelType w:val="hybridMultilevel"/>
    <w:tmpl w:val="0EF2C344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87821682">
      <w:numFmt w:val="bullet"/>
      <w:lvlText w:val="•"/>
      <w:lvlJc w:val="left"/>
      <w:pPr>
        <w:ind w:left="1440" w:hanging="360"/>
      </w:pPr>
      <w:rPr>
        <w:rFonts w:ascii="AkzidenzGroteskBE-Light" w:eastAsiaTheme="minorHAnsi" w:hAnsi="AkzidenzGroteskBE-Light" w:cs="AkzidenzGroteskBE-Light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C3449C"/>
    <w:multiLevelType w:val="hybridMultilevel"/>
    <w:tmpl w:val="D59AF2D4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042F3E"/>
    <w:multiLevelType w:val="hybridMultilevel"/>
    <w:tmpl w:val="16344B0E"/>
    <w:lvl w:ilvl="0" w:tplc="7528180E">
      <w:numFmt w:val="bullet"/>
      <w:lvlText w:val="-"/>
      <w:lvlJc w:val="left"/>
      <w:pPr>
        <w:ind w:left="720" w:hanging="360"/>
      </w:pPr>
      <w:rPr>
        <w:rFonts w:ascii="AkzidenzGroteskBE-Light" w:eastAsiaTheme="minorHAnsi" w:hAnsi="AkzidenzGroteskBE-Light" w:cs="AkzidenzGroteskBE-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490DB8"/>
    <w:multiLevelType w:val="hybridMultilevel"/>
    <w:tmpl w:val="223001E0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122BD9"/>
    <w:multiLevelType w:val="multilevel"/>
    <w:tmpl w:val="2B4A0B72"/>
    <w:lvl w:ilvl="0">
      <w:start w:val="1"/>
      <w:numFmt w:val="decimal"/>
      <w:lvlText w:val="I.%1"/>
      <w:lvlJc w:val="left"/>
      <w:pPr>
        <w:tabs>
          <w:tab w:val="num" w:pos="3267"/>
        </w:tabs>
        <w:ind w:left="3267" w:hanging="432"/>
      </w:pPr>
      <w:rPr>
        <w:rFonts w:hint="default"/>
      </w:rPr>
    </w:lvl>
    <w:lvl w:ilvl="1">
      <w:start w:val="1"/>
      <w:numFmt w:val="decimal"/>
      <w:lvlText w:val="I.%1.%2"/>
      <w:lvlJc w:val="left"/>
      <w:pPr>
        <w:tabs>
          <w:tab w:val="num" w:pos="3411"/>
        </w:tabs>
        <w:ind w:left="3411" w:hanging="576"/>
      </w:pPr>
      <w:rPr>
        <w:rFonts w:hint="default"/>
      </w:rPr>
    </w:lvl>
    <w:lvl w:ilvl="2">
      <w:start w:val="1"/>
      <w:numFmt w:val="decimal"/>
      <w:lvlText w:val="I.%1.%2.%3"/>
      <w:lvlJc w:val="left"/>
      <w:pPr>
        <w:tabs>
          <w:tab w:val="num" w:pos="3915"/>
        </w:tabs>
        <w:ind w:left="3555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3699"/>
        </w:tabs>
        <w:ind w:left="3699" w:hanging="864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3843"/>
        </w:tabs>
        <w:ind w:left="3843" w:hanging="1008"/>
      </w:pPr>
      <w:rPr>
        <w:rFonts w:ascii="Symbol" w:hAnsi="Symbol" w:hint="default"/>
      </w:rPr>
    </w:lvl>
    <w:lvl w:ilvl="5">
      <w:start w:val="1"/>
      <w:numFmt w:val="bullet"/>
      <w:lvlText w:val=""/>
      <w:lvlJc w:val="left"/>
      <w:pPr>
        <w:tabs>
          <w:tab w:val="num" w:pos="3987"/>
        </w:tabs>
        <w:ind w:left="3987" w:hanging="1152"/>
      </w:pPr>
      <w:rPr>
        <w:rFonts w:ascii="Wingdings 3" w:hAnsi="Wingdings 3" w:hint="default"/>
      </w:rPr>
    </w:lvl>
    <w:lvl w:ilvl="6">
      <w:start w:val="1"/>
      <w:numFmt w:val="decimal"/>
      <w:lvlText w:val="%1.%2.%3.%4.%5.%6.%7"/>
      <w:lvlJc w:val="left"/>
      <w:pPr>
        <w:tabs>
          <w:tab w:val="num" w:pos="4131"/>
        </w:tabs>
        <w:ind w:left="413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19"/>
        </w:tabs>
        <w:ind w:left="4419" w:hanging="1584"/>
      </w:pPr>
      <w:rPr>
        <w:rFonts w:hint="default"/>
      </w:rPr>
    </w:lvl>
  </w:abstractNum>
  <w:num w:numId="1">
    <w:abstractNumId w:val="15"/>
  </w:num>
  <w:num w:numId="2">
    <w:abstractNumId w:val="25"/>
  </w:num>
  <w:num w:numId="3">
    <w:abstractNumId w:val="14"/>
  </w:num>
  <w:num w:numId="4">
    <w:abstractNumId w:val="34"/>
  </w:num>
  <w:num w:numId="5">
    <w:abstractNumId w:val="33"/>
  </w:num>
  <w:num w:numId="6">
    <w:abstractNumId w:val="36"/>
  </w:num>
  <w:num w:numId="7">
    <w:abstractNumId w:val="21"/>
  </w:num>
  <w:num w:numId="8">
    <w:abstractNumId w:val="35"/>
  </w:num>
  <w:num w:numId="9">
    <w:abstractNumId w:val="30"/>
  </w:num>
  <w:num w:numId="10">
    <w:abstractNumId w:val="29"/>
  </w:num>
  <w:num w:numId="11">
    <w:abstractNumId w:val="18"/>
  </w:num>
  <w:num w:numId="12">
    <w:abstractNumId w:val="12"/>
  </w:num>
  <w:num w:numId="13">
    <w:abstractNumId w:val="24"/>
  </w:num>
  <w:num w:numId="14">
    <w:abstractNumId w:val="16"/>
  </w:num>
  <w:num w:numId="15">
    <w:abstractNumId w:val="31"/>
  </w:num>
  <w:num w:numId="16">
    <w:abstractNumId w:val="28"/>
  </w:num>
  <w:num w:numId="17">
    <w:abstractNumId w:val="38"/>
  </w:num>
  <w:num w:numId="18">
    <w:abstractNumId w:val="0"/>
  </w:num>
  <w:num w:numId="19">
    <w:abstractNumId w:val="26"/>
  </w:num>
  <w:num w:numId="20">
    <w:abstractNumId w:val="32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9"/>
  </w:num>
  <w:num w:numId="33">
    <w:abstractNumId w:val="13"/>
  </w:num>
  <w:num w:numId="34">
    <w:abstractNumId w:val="22"/>
  </w:num>
  <w:num w:numId="35">
    <w:abstractNumId w:val="37"/>
  </w:num>
  <w:num w:numId="36">
    <w:abstractNumId w:val="23"/>
  </w:num>
  <w:num w:numId="37">
    <w:abstractNumId w:val="17"/>
  </w:num>
  <w:num w:numId="38">
    <w:abstractNumId w:val="17"/>
    <w:lvlOverride w:ilvl="0">
      <w:lvl w:ilvl="0">
        <w:start w:val="1"/>
        <w:numFmt w:val="decimal"/>
        <w:pStyle w:val="Hoofdstuk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Hoofstuk11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9">
    <w:abstractNumId w:val="17"/>
    <w:lvlOverride w:ilvl="0">
      <w:lvl w:ilvl="0">
        <w:start w:val="1"/>
        <w:numFmt w:val="decimal"/>
        <w:pStyle w:val="Hoofdstuk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Hoofstuk11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0">
    <w:abstractNumId w:val="27"/>
  </w:num>
  <w:num w:numId="41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68"/>
    <w:rsid w:val="0000351C"/>
    <w:rsid w:val="00004C2A"/>
    <w:rsid w:val="0001162B"/>
    <w:rsid w:val="0001322C"/>
    <w:rsid w:val="00015919"/>
    <w:rsid w:val="00021B12"/>
    <w:rsid w:val="00027B2C"/>
    <w:rsid w:val="00034122"/>
    <w:rsid w:val="00034340"/>
    <w:rsid w:val="0004329D"/>
    <w:rsid w:val="00052803"/>
    <w:rsid w:val="00054582"/>
    <w:rsid w:val="000558AD"/>
    <w:rsid w:val="00060357"/>
    <w:rsid w:val="00060913"/>
    <w:rsid w:val="00063289"/>
    <w:rsid w:val="0006488F"/>
    <w:rsid w:val="000708F4"/>
    <w:rsid w:val="00075405"/>
    <w:rsid w:val="000756BC"/>
    <w:rsid w:val="000766C5"/>
    <w:rsid w:val="00080F31"/>
    <w:rsid w:val="000824AA"/>
    <w:rsid w:val="000902B7"/>
    <w:rsid w:val="00097158"/>
    <w:rsid w:val="000A2715"/>
    <w:rsid w:val="000A7326"/>
    <w:rsid w:val="000B3F9B"/>
    <w:rsid w:val="000C2375"/>
    <w:rsid w:val="000C5DA2"/>
    <w:rsid w:val="000C685A"/>
    <w:rsid w:val="000D17C5"/>
    <w:rsid w:val="000E047D"/>
    <w:rsid w:val="000E2907"/>
    <w:rsid w:val="000E4BD8"/>
    <w:rsid w:val="000E57FF"/>
    <w:rsid w:val="000E6ADD"/>
    <w:rsid w:val="000E6FEF"/>
    <w:rsid w:val="000E7B73"/>
    <w:rsid w:val="000F4017"/>
    <w:rsid w:val="000F53ED"/>
    <w:rsid w:val="000F6872"/>
    <w:rsid w:val="00101593"/>
    <w:rsid w:val="0010766D"/>
    <w:rsid w:val="00110029"/>
    <w:rsid w:val="00115DDE"/>
    <w:rsid w:val="00116445"/>
    <w:rsid w:val="00116CF9"/>
    <w:rsid w:val="00125ACA"/>
    <w:rsid w:val="001351A1"/>
    <w:rsid w:val="00136CCE"/>
    <w:rsid w:val="00136F86"/>
    <w:rsid w:val="00137B06"/>
    <w:rsid w:val="00150AC1"/>
    <w:rsid w:val="00161140"/>
    <w:rsid w:val="001631E2"/>
    <w:rsid w:val="00166194"/>
    <w:rsid w:val="00174395"/>
    <w:rsid w:val="0018169F"/>
    <w:rsid w:val="00182071"/>
    <w:rsid w:val="00184F24"/>
    <w:rsid w:val="00192563"/>
    <w:rsid w:val="0019534B"/>
    <w:rsid w:val="001A5713"/>
    <w:rsid w:val="001A5B3B"/>
    <w:rsid w:val="001A6560"/>
    <w:rsid w:val="001B34F5"/>
    <w:rsid w:val="001C322B"/>
    <w:rsid w:val="001C4EC0"/>
    <w:rsid w:val="001D0208"/>
    <w:rsid w:val="001D0C3C"/>
    <w:rsid w:val="001D0F1E"/>
    <w:rsid w:val="001D1C12"/>
    <w:rsid w:val="001D6C59"/>
    <w:rsid w:val="001E5A00"/>
    <w:rsid w:val="001E68EC"/>
    <w:rsid w:val="001F0619"/>
    <w:rsid w:val="001F136F"/>
    <w:rsid w:val="001F14BF"/>
    <w:rsid w:val="001F2B0D"/>
    <w:rsid w:val="001F2E92"/>
    <w:rsid w:val="001F5EE1"/>
    <w:rsid w:val="001F7B7C"/>
    <w:rsid w:val="00201B09"/>
    <w:rsid w:val="00203036"/>
    <w:rsid w:val="002052BD"/>
    <w:rsid w:val="002057B1"/>
    <w:rsid w:val="00210559"/>
    <w:rsid w:val="0021214D"/>
    <w:rsid w:val="00212446"/>
    <w:rsid w:val="002129D3"/>
    <w:rsid w:val="00222C81"/>
    <w:rsid w:val="00235EE5"/>
    <w:rsid w:val="00260E16"/>
    <w:rsid w:val="0026100A"/>
    <w:rsid w:val="0026150A"/>
    <w:rsid w:val="00265B26"/>
    <w:rsid w:val="00267F73"/>
    <w:rsid w:val="0027089C"/>
    <w:rsid w:val="00271659"/>
    <w:rsid w:val="00274A6D"/>
    <w:rsid w:val="00277582"/>
    <w:rsid w:val="0028107C"/>
    <w:rsid w:val="00290F07"/>
    <w:rsid w:val="00291FD2"/>
    <w:rsid w:val="0029591E"/>
    <w:rsid w:val="00296A71"/>
    <w:rsid w:val="002A0001"/>
    <w:rsid w:val="002A71FB"/>
    <w:rsid w:val="002B143A"/>
    <w:rsid w:val="002C244E"/>
    <w:rsid w:val="002D6AE9"/>
    <w:rsid w:val="002E165F"/>
    <w:rsid w:val="002E4738"/>
    <w:rsid w:val="002E720D"/>
    <w:rsid w:val="002F06A0"/>
    <w:rsid w:val="002F0D98"/>
    <w:rsid w:val="002F4B42"/>
    <w:rsid w:val="003023C0"/>
    <w:rsid w:val="00302E51"/>
    <w:rsid w:val="003073AE"/>
    <w:rsid w:val="00307A18"/>
    <w:rsid w:val="003115E0"/>
    <w:rsid w:val="00316779"/>
    <w:rsid w:val="00321C77"/>
    <w:rsid w:val="00322A24"/>
    <w:rsid w:val="00322E78"/>
    <w:rsid w:val="003272E9"/>
    <w:rsid w:val="00333CCC"/>
    <w:rsid w:val="00333E3D"/>
    <w:rsid w:val="00350E92"/>
    <w:rsid w:val="00357456"/>
    <w:rsid w:val="00360D33"/>
    <w:rsid w:val="00361A8D"/>
    <w:rsid w:val="003744D5"/>
    <w:rsid w:val="00374C48"/>
    <w:rsid w:val="00391D20"/>
    <w:rsid w:val="003979E1"/>
    <w:rsid w:val="003A0518"/>
    <w:rsid w:val="003A0C8B"/>
    <w:rsid w:val="003A53E1"/>
    <w:rsid w:val="003A5665"/>
    <w:rsid w:val="003A7BEA"/>
    <w:rsid w:val="003B1657"/>
    <w:rsid w:val="003B2A8C"/>
    <w:rsid w:val="003B54A7"/>
    <w:rsid w:val="003B703B"/>
    <w:rsid w:val="003C000A"/>
    <w:rsid w:val="003C3583"/>
    <w:rsid w:val="003C7E07"/>
    <w:rsid w:val="003D0918"/>
    <w:rsid w:val="003D2B69"/>
    <w:rsid w:val="003D4017"/>
    <w:rsid w:val="003D424D"/>
    <w:rsid w:val="003E3EA0"/>
    <w:rsid w:val="003E6FCB"/>
    <w:rsid w:val="003E7CEE"/>
    <w:rsid w:val="003F0DEC"/>
    <w:rsid w:val="003F61BE"/>
    <w:rsid w:val="00413C0C"/>
    <w:rsid w:val="00413F51"/>
    <w:rsid w:val="00414395"/>
    <w:rsid w:val="0041620F"/>
    <w:rsid w:val="004167CD"/>
    <w:rsid w:val="00417974"/>
    <w:rsid w:val="004206BE"/>
    <w:rsid w:val="00424081"/>
    <w:rsid w:val="004257E1"/>
    <w:rsid w:val="004268C7"/>
    <w:rsid w:val="0043185E"/>
    <w:rsid w:val="00434365"/>
    <w:rsid w:val="00436736"/>
    <w:rsid w:val="004376E9"/>
    <w:rsid w:val="0044113D"/>
    <w:rsid w:val="00445D1A"/>
    <w:rsid w:val="00447ED5"/>
    <w:rsid w:val="004503D4"/>
    <w:rsid w:val="00454327"/>
    <w:rsid w:val="004575FF"/>
    <w:rsid w:val="004603D4"/>
    <w:rsid w:val="004670D3"/>
    <w:rsid w:val="00470D45"/>
    <w:rsid w:val="00473BCF"/>
    <w:rsid w:val="004760DF"/>
    <w:rsid w:val="0048534A"/>
    <w:rsid w:val="00485959"/>
    <w:rsid w:val="004A3DAC"/>
    <w:rsid w:val="004B6EE3"/>
    <w:rsid w:val="004C43E5"/>
    <w:rsid w:val="004C75C7"/>
    <w:rsid w:val="004C7724"/>
    <w:rsid w:val="004C7D82"/>
    <w:rsid w:val="004D1C93"/>
    <w:rsid w:val="004D53AE"/>
    <w:rsid w:val="004D6143"/>
    <w:rsid w:val="004E2A34"/>
    <w:rsid w:val="004E5AC5"/>
    <w:rsid w:val="004E5BD2"/>
    <w:rsid w:val="004E668E"/>
    <w:rsid w:val="004E7F44"/>
    <w:rsid w:val="004F3191"/>
    <w:rsid w:val="004F3FD4"/>
    <w:rsid w:val="004F6FEA"/>
    <w:rsid w:val="0050251F"/>
    <w:rsid w:val="00507FC6"/>
    <w:rsid w:val="005127C0"/>
    <w:rsid w:val="00513BB3"/>
    <w:rsid w:val="00514B82"/>
    <w:rsid w:val="00514D52"/>
    <w:rsid w:val="00515EA7"/>
    <w:rsid w:val="00517FB5"/>
    <w:rsid w:val="00521F11"/>
    <w:rsid w:val="005246C1"/>
    <w:rsid w:val="00525014"/>
    <w:rsid w:val="00525706"/>
    <w:rsid w:val="0052642A"/>
    <w:rsid w:val="005342BE"/>
    <w:rsid w:val="005355DB"/>
    <w:rsid w:val="00535E03"/>
    <w:rsid w:val="0054236F"/>
    <w:rsid w:val="00544321"/>
    <w:rsid w:val="0054467C"/>
    <w:rsid w:val="00544BA9"/>
    <w:rsid w:val="00545E9C"/>
    <w:rsid w:val="0055269B"/>
    <w:rsid w:val="00554304"/>
    <w:rsid w:val="00557714"/>
    <w:rsid w:val="005630A4"/>
    <w:rsid w:val="00570BE2"/>
    <w:rsid w:val="00570C7D"/>
    <w:rsid w:val="00571836"/>
    <w:rsid w:val="005752DD"/>
    <w:rsid w:val="00581A88"/>
    <w:rsid w:val="00583A93"/>
    <w:rsid w:val="00586D38"/>
    <w:rsid w:val="005879C1"/>
    <w:rsid w:val="005901E2"/>
    <w:rsid w:val="00590F49"/>
    <w:rsid w:val="00593A30"/>
    <w:rsid w:val="005A373A"/>
    <w:rsid w:val="005B0EF6"/>
    <w:rsid w:val="005B428C"/>
    <w:rsid w:val="005B42CF"/>
    <w:rsid w:val="005B7A9A"/>
    <w:rsid w:val="005B7DF9"/>
    <w:rsid w:val="005C4303"/>
    <w:rsid w:val="005C5B35"/>
    <w:rsid w:val="005D02E9"/>
    <w:rsid w:val="005E2463"/>
    <w:rsid w:val="005F18BA"/>
    <w:rsid w:val="005F701A"/>
    <w:rsid w:val="005F7130"/>
    <w:rsid w:val="005F7CD2"/>
    <w:rsid w:val="00603B83"/>
    <w:rsid w:val="006208A6"/>
    <w:rsid w:val="006230A7"/>
    <w:rsid w:val="0062656D"/>
    <w:rsid w:val="00633EDB"/>
    <w:rsid w:val="00636218"/>
    <w:rsid w:val="0064417F"/>
    <w:rsid w:val="00651272"/>
    <w:rsid w:val="006642AD"/>
    <w:rsid w:val="0067451B"/>
    <w:rsid w:val="006755AE"/>
    <w:rsid w:val="00681959"/>
    <w:rsid w:val="00681D6D"/>
    <w:rsid w:val="0068240E"/>
    <w:rsid w:val="006925D2"/>
    <w:rsid w:val="006945A2"/>
    <w:rsid w:val="00697C5B"/>
    <w:rsid w:val="006A2EE5"/>
    <w:rsid w:val="006A2FA7"/>
    <w:rsid w:val="006B20E7"/>
    <w:rsid w:val="006C126E"/>
    <w:rsid w:val="006C3668"/>
    <w:rsid w:val="006C5145"/>
    <w:rsid w:val="006C5F54"/>
    <w:rsid w:val="006D0F56"/>
    <w:rsid w:val="006D2C91"/>
    <w:rsid w:val="006E1505"/>
    <w:rsid w:val="006E196A"/>
    <w:rsid w:val="006E48E9"/>
    <w:rsid w:val="006E51DE"/>
    <w:rsid w:val="006E5DC1"/>
    <w:rsid w:val="006F2EE0"/>
    <w:rsid w:val="006F7B40"/>
    <w:rsid w:val="007031D4"/>
    <w:rsid w:val="007049D1"/>
    <w:rsid w:val="00705531"/>
    <w:rsid w:val="00710043"/>
    <w:rsid w:val="0071123B"/>
    <w:rsid w:val="007135A3"/>
    <w:rsid w:val="00715B89"/>
    <w:rsid w:val="0071621D"/>
    <w:rsid w:val="007247DA"/>
    <w:rsid w:val="00726013"/>
    <w:rsid w:val="007272B1"/>
    <w:rsid w:val="00727A02"/>
    <w:rsid w:val="007306E4"/>
    <w:rsid w:val="00730ECE"/>
    <w:rsid w:val="00734668"/>
    <w:rsid w:val="00734BE0"/>
    <w:rsid w:val="007420E9"/>
    <w:rsid w:val="00745120"/>
    <w:rsid w:val="0075123B"/>
    <w:rsid w:val="00755FAF"/>
    <w:rsid w:val="00755FCC"/>
    <w:rsid w:val="0077557B"/>
    <w:rsid w:val="00781078"/>
    <w:rsid w:val="00781BED"/>
    <w:rsid w:val="00785A05"/>
    <w:rsid w:val="00786EC5"/>
    <w:rsid w:val="00787854"/>
    <w:rsid w:val="007904FA"/>
    <w:rsid w:val="00791C92"/>
    <w:rsid w:val="007939AE"/>
    <w:rsid w:val="007946FF"/>
    <w:rsid w:val="00797B06"/>
    <w:rsid w:val="007A5A01"/>
    <w:rsid w:val="007A7F3F"/>
    <w:rsid w:val="007B1E39"/>
    <w:rsid w:val="007C1A56"/>
    <w:rsid w:val="007C281F"/>
    <w:rsid w:val="007E0D41"/>
    <w:rsid w:val="007E4E6D"/>
    <w:rsid w:val="007E53DD"/>
    <w:rsid w:val="007E6B3F"/>
    <w:rsid w:val="007E7513"/>
    <w:rsid w:val="007F34BC"/>
    <w:rsid w:val="007F5DE9"/>
    <w:rsid w:val="008001B7"/>
    <w:rsid w:val="00804276"/>
    <w:rsid w:val="008071D9"/>
    <w:rsid w:val="008101AF"/>
    <w:rsid w:val="00816ED4"/>
    <w:rsid w:val="00817C54"/>
    <w:rsid w:val="008231A0"/>
    <w:rsid w:val="00824D9F"/>
    <w:rsid w:val="00833431"/>
    <w:rsid w:val="0083680B"/>
    <w:rsid w:val="00836F65"/>
    <w:rsid w:val="008424B6"/>
    <w:rsid w:val="00842EBA"/>
    <w:rsid w:val="00851D5A"/>
    <w:rsid w:val="00851F9F"/>
    <w:rsid w:val="00864A4A"/>
    <w:rsid w:val="00866351"/>
    <w:rsid w:val="008664CE"/>
    <w:rsid w:val="008675F0"/>
    <w:rsid w:val="0087259F"/>
    <w:rsid w:val="008731AE"/>
    <w:rsid w:val="00876147"/>
    <w:rsid w:val="00882D96"/>
    <w:rsid w:val="00882EFC"/>
    <w:rsid w:val="008844B6"/>
    <w:rsid w:val="008860EF"/>
    <w:rsid w:val="00886AF4"/>
    <w:rsid w:val="00892BC9"/>
    <w:rsid w:val="00895005"/>
    <w:rsid w:val="008A25A2"/>
    <w:rsid w:val="008A3D70"/>
    <w:rsid w:val="008B16DD"/>
    <w:rsid w:val="008B225A"/>
    <w:rsid w:val="008B2D17"/>
    <w:rsid w:val="008B7444"/>
    <w:rsid w:val="008C7896"/>
    <w:rsid w:val="008D0340"/>
    <w:rsid w:val="008D1CE3"/>
    <w:rsid w:val="008D45A0"/>
    <w:rsid w:val="008D7C78"/>
    <w:rsid w:val="008E16D8"/>
    <w:rsid w:val="008E1B12"/>
    <w:rsid w:val="008E3F90"/>
    <w:rsid w:val="008E427B"/>
    <w:rsid w:val="008E5E43"/>
    <w:rsid w:val="008F760F"/>
    <w:rsid w:val="009023AA"/>
    <w:rsid w:val="00907681"/>
    <w:rsid w:val="00910FD9"/>
    <w:rsid w:val="009200A9"/>
    <w:rsid w:val="009240F7"/>
    <w:rsid w:val="00946B36"/>
    <w:rsid w:val="00947519"/>
    <w:rsid w:val="0096461A"/>
    <w:rsid w:val="00964A00"/>
    <w:rsid w:val="00971EF5"/>
    <w:rsid w:val="00975067"/>
    <w:rsid w:val="009765B3"/>
    <w:rsid w:val="0098117D"/>
    <w:rsid w:val="009843CC"/>
    <w:rsid w:val="00990FA8"/>
    <w:rsid w:val="0099425D"/>
    <w:rsid w:val="009A1D13"/>
    <w:rsid w:val="009B50D9"/>
    <w:rsid w:val="009B67EA"/>
    <w:rsid w:val="009C584D"/>
    <w:rsid w:val="009C6329"/>
    <w:rsid w:val="009C75CF"/>
    <w:rsid w:val="009C7798"/>
    <w:rsid w:val="009D6371"/>
    <w:rsid w:val="009E3EED"/>
    <w:rsid w:val="009F19DC"/>
    <w:rsid w:val="009F3738"/>
    <w:rsid w:val="00A01EE1"/>
    <w:rsid w:val="00A02F5F"/>
    <w:rsid w:val="00A03A38"/>
    <w:rsid w:val="00A06FC9"/>
    <w:rsid w:val="00A07A3F"/>
    <w:rsid w:val="00A11167"/>
    <w:rsid w:val="00A135DE"/>
    <w:rsid w:val="00A25F21"/>
    <w:rsid w:val="00A34DD1"/>
    <w:rsid w:val="00A35BE0"/>
    <w:rsid w:val="00A362CF"/>
    <w:rsid w:val="00A52FB2"/>
    <w:rsid w:val="00A55C3B"/>
    <w:rsid w:val="00A62DDA"/>
    <w:rsid w:val="00A62FB5"/>
    <w:rsid w:val="00A712F4"/>
    <w:rsid w:val="00A83904"/>
    <w:rsid w:val="00A864E0"/>
    <w:rsid w:val="00A91E31"/>
    <w:rsid w:val="00A94020"/>
    <w:rsid w:val="00A95E6C"/>
    <w:rsid w:val="00AA0B8B"/>
    <w:rsid w:val="00AB1A9B"/>
    <w:rsid w:val="00AB24DD"/>
    <w:rsid w:val="00AB49CD"/>
    <w:rsid w:val="00AB7507"/>
    <w:rsid w:val="00AC1506"/>
    <w:rsid w:val="00AC4445"/>
    <w:rsid w:val="00AD16FD"/>
    <w:rsid w:val="00AD1885"/>
    <w:rsid w:val="00AD3E95"/>
    <w:rsid w:val="00AD53C0"/>
    <w:rsid w:val="00AD53F3"/>
    <w:rsid w:val="00AE1B75"/>
    <w:rsid w:val="00AF5261"/>
    <w:rsid w:val="00B00E30"/>
    <w:rsid w:val="00B00EF0"/>
    <w:rsid w:val="00B01E06"/>
    <w:rsid w:val="00B1005A"/>
    <w:rsid w:val="00B12C4F"/>
    <w:rsid w:val="00B13E8B"/>
    <w:rsid w:val="00B166A2"/>
    <w:rsid w:val="00B27AB6"/>
    <w:rsid w:val="00B31FE2"/>
    <w:rsid w:val="00B539E2"/>
    <w:rsid w:val="00B554E1"/>
    <w:rsid w:val="00B61D7F"/>
    <w:rsid w:val="00B71490"/>
    <w:rsid w:val="00B77B66"/>
    <w:rsid w:val="00B80721"/>
    <w:rsid w:val="00B81C28"/>
    <w:rsid w:val="00B92246"/>
    <w:rsid w:val="00B97ADE"/>
    <w:rsid w:val="00BA4268"/>
    <w:rsid w:val="00BA4BA3"/>
    <w:rsid w:val="00BB25E9"/>
    <w:rsid w:val="00BB5DC7"/>
    <w:rsid w:val="00BB5DDC"/>
    <w:rsid w:val="00BB706E"/>
    <w:rsid w:val="00BC20EB"/>
    <w:rsid w:val="00BC628E"/>
    <w:rsid w:val="00BD2297"/>
    <w:rsid w:val="00BD3682"/>
    <w:rsid w:val="00BF0BD9"/>
    <w:rsid w:val="00BF3657"/>
    <w:rsid w:val="00BF3C04"/>
    <w:rsid w:val="00C0070B"/>
    <w:rsid w:val="00C02752"/>
    <w:rsid w:val="00C10AAF"/>
    <w:rsid w:val="00C117A7"/>
    <w:rsid w:val="00C14D8A"/>
    <w:rsid w:val="00C14E39"/>
    <w:rsid w:val="00C213E7"/>
    <w:rsid w:val="00C21CC2"/>
    <w:rsid w:val="00C2402A"/>
    <w:rsid w:val="00C25B4D"/>
    <w:rsid w:val="00C332FA"/>
    <w:rsid w:val="00C37B63"/>
    <w:rsid w:val="00C37BD9"/>
    <w:rsid w:val="00C40109"/>
    <w:rsid w:val="00C40DF3"/>
    <w:rsid w:val="00C40F55"/>
    <w:rsid w:val="00C42215"/>
    <w:rsid w:val="00C432F9"/>
    <w:rsid w:val="00C45009"/>
    <w:rsid w:val="00C50455"/>
    <w:rsid w:val="00C57522"/>
    <w:rsid w:val="00C611CC"/>
    <w:rsid w:val="00C61518"/>
    <w:rsid w:val="00C71CF1"/>
    <w:rsid w:val="00C81A3B"/>
    <w:rsid w:val="00C829DD"/>
    <w:rsid w:val="00C86BA8"/>
    <w:rsid w:val="00C87CDC"/>
    <w:rsid w:val="00C9221B"/>
    <w:rsid w:val="00C92235"/>
    <w:rsid w:val="00C93310"/>
    <w:rsid w:val="00C94D0D"/>
    <w:rsid w:val="00CA2241"/>
    <w:rsid w:val="00CA4F67"/>
    <w:rsid w:val="00CA6625"/>
    <w:rsid w:val="00CB0860"/>
    <w:rsid w:val="00CB14A1"/>
    <w:rsid w:val="00CB5032"/>
    <w:rsid w:val="00CB79F3"/>
    <w:rsid w:val="00CC29EC"/>
    <w:rsid w:val="00CC54DA"/>
    <w:rsid w:val="00CD6D13"/>
    <w:rsid w:val="00CE4E06"/>
    <w:rsid w:val="00CF1EDC"/>
    <w:rsid w:val="00CF4696"/>
    <w:rsid w:val="00CF6159"/>
    <w:rsid w:val="00D00946"/>
    <w:rsid w:val="00D03299"/>
    <w:rsid w:val="00D0372E"/>
    <w:rsid w:val="00D03A44"/>
    <w:rsid w:val="00D048F2"/>
    <w:rsid w:val="00D04ED0"/>
    <w:rsid w:val="00D10B8D"/>
    <w:rsid w:val="00D138E5"/>
    <w:rsid w:val="00D13CFF"/>
    <w:rsid w:val="00D14D31"/>
    <w:rsid w:val="00D172AC"/>
    <w:rsid w:val="00D24BC4"/>
    <w:rsid w:val="00D24F6D"/>
    <w:rsid w:val="00D27869"/>
    <w:rsid w:val="00D30A77"/>
    <w:rsid w:val="00D32CDC"/>
    <w:rsid w:val="00D3453E"/>
    <w:rsid w:val="00D3499A"/>
    <w:rsid w:val="00D34F08"/>
    <w:rsid w:val="00D35B0C"/>
    <w:rsid w:val="00D3675F"/>
    <w:rsid w:val="00D43435"/>
    <w:rsid w:val="00D46250"/>
    <w:rsid w:val="00D50334"/>
    <w:rsid w:val="00D50AC5"/>
    <w:rsid w:val="00D50C77"/>
    <w:rsid w:val="00D513EE"/>
    <w:rsid w:val="00D51CA1"/>
    <w:rsid w:val="00D55655"/>
    <w:rsid w:val="00D57E75"/>
    <w:rsid w:val="00D639F1"/>
    <w:rsid w:val="00D70035"/>
    <w:rsid w:val="00D7146B"/>
    <w:rsid w:val="00D75072"/>
    <w:rsid w:val="00D86D53"/>
    <w:rsid w:val="00D93112"/>
    <w:rsid w:val="00D938A9"/>
    <w:rsid w:val="00D972A5"/>
    <w:rsid w:val="00DA1022"/>
    <w:rsid w:val="00DA29C0"/>
    <w:rsid w:val="00DA2D5E"/>
    <w:rsid w:val="00DA778E"/>
    <w:rsid w:val="00DB39D5"/>
    <w:rsid w:val="00DC4A82"/>
    <w:rsid w:val="00DD1C2B"/>
    <w:rsid w:val="00DD366C"/>
    <w:rsid w:val="00DE04D0"/>
    <w:rsid w:val="00DE201A"/>
    <w:rsid w:val="00DE4AD7"/>
    <w:rsid w:val="00DE6F61"/>
    <w:rsid w:val="00DF00B5"/>
    <w:rsid w:val="00DF17E8"/>
    <w:rsid w:val="00DF232F"/>
    <w:rsid w:val="00DF3DF0"/>
    <w:rsid w:val="00E2228E"/>
    <w:rsid w:val="00E237FF"/>
    <w:rsid w:val="00E23A63"/>
    <w:rsid w:val="00E30E46"/>
    <w:rsid w:val="00E341C0"/>
    <w:rsid w:val="00E37686"/>
    <w:rsid w:val="00E40CF1"/>
    <w:rsid w:val="00E41A1B"/>
    <w:rsid w:val="00E44164"/>
    <w:rsid w:val="00E44D1B"/>
    <w:rsid w:val="00E54318"/>
    <w:rsid w:val="00E55805"/>
    <w:rsid w:val="00E56FC3"/>
    <w:rsid w:val="00E703FA"/>
    <w:rsid w:val="00E71675"/>
    <w:rsid w:val="00E8349F"/>
    <w:rsid w:val="00E8383E"/>
    <w:rsid w:val="00E83DA7"/>
    <w:rsid w:val="00E854FF"/>
    <w:rsid w:val="00E860ED"/>
    <w:rsid w:val="00E92551"/>
    <w:rsid w:val="00E95EA8"/>
    <w:rsid w:val="00EA0446"/>
    <w:rsid w:val="00EA0979"/>
    <w:rsid w:val="00EA33A3"/>
    <w:rsid w:val="00EB045D"/>
    <w:rsid w:val="00EB6C00"/>
    <w:rsid w:val="00EC48C9"/>
    <w:rsid w:val="00EC4C96"/>
    <w:rsid w:val="00EC615B"/>
    <w:rsid w:val="00ED44E3"/>
    <w:rsid w:val="00ED5F1F"/>
    <w:rsid w:val="00ED6035"/>
    <w:rsid w:val="00ED6D0B"/>
    <w:rsid w:val="00ED710B"/>
    <w:rsid w:val="00EE539B"/>
    <w:rsid w:val="00EF276F"/>
    <w:rsid w:val="00EF365A"/>
    <w:rsid w:val="00EF37A3"/>
    <w:rsid w:val="00EF6215"/>
    <w:rsid w:val="00EF6A2F"/>
    <w:rsid w:val="00F0058E"/>
    <w:rsid w:val="00F26A74"/>
    <w:rsid w:val="00F27265"/>
    <w:rsid w:val="00F32DF4"/>
    <w:rsid w:val="00F35F89"/>
    <w:rsid w:val="00F40A4E"/>
    <w:rsid w:val="00F45DF1"/>
    <w:rsid w:val="00F53519"/>
    <w:rsid w:val="00F53792"/>
    <w:rsid w:val="00F61349"/>
    <w:rsid w:val="00F67E4F"/>
    <w:rsid w:val="00F70D21"/>
    <w:rsid w:val="00F73FD9"/>
    <w:rsid w:val="00F741B2"/>
    <w:rsid w:val="00F75450"/>
    <w:rsid w:val="00F77664"/>
    <w:rsid w:val="00F96A4E"/>
    <w:rsid w:val="00FA20A7"/>
    <w:rsid w:val="00FA2E49"/>
    <w:rsid w:val="00FB09C5"/>
    <w:rsid w:val="00FB2342"/>
    <w:rsid w:val="00FB2D88"/>
    <w:rsid w:val="00FB6F54"/>
    <w:rsid w:val="00FC599A"/>
    <w:rsid w:val="00FD2544"/>
    <w:rsid w:val="00FD35BA"/>
    <w:rsid w:val="00FD5E5A"/>
    <w:rsid w:val="00FD7782"/>
    <w:rsid w:val="00FE2760"/>
    <w:rsid w:val="00FE4722"/>
    <w:rsid w:val="00FE4D61"/>
    <w:rsid w:val="00FF239B"/>
    <w:rsid w:val="00FF645B"/>
    <w:rsid w:val="00F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BE88F1"/>
  <w15:docId w15:val="{9E8CD54C-A2EE-42F7-83A9-7196545A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aliases w:val="CV-boek 1"/>
    <w:basedOn w:val="Standaard"/>
    <w:next w:val="Standaard"/>
    <w:link w:val="Kop1Char"/>
    <w:rsid w:val="00895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aliases w:val="CV-boek 2"/>
    <w:basedOn w:val="Standaard"/>
    <w:next w:val="Standaard"/>
    <w:link w:val="Kop2Char"/>
    <w:unhideWhenUsed/>
    <w:rsid w:val="004E66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aliases w:val="CV-boek 3"/>
    <w:basedOn w:val="Standaard"/>
    <w:next w:val="Standaard"/>
    <w:link w:val="Kop3Char"/>
    <w:unhideWhenUsed/>
    <w:rsid w:val="004E66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aliases w:val="CV-boek 4"/>
    <w:basedOn w:val="Standaard"/>
    <w:next w:val="Standaard"/>
    <w:link w:val="Kop4Char"/>
    <w:rsid w:val="004D53AE"/>
    <w:pPr>
      <w:keepNext/>
      <w:widowControl w:val="0"/>
      <w:numPr>
        <w:ilvl w:val="3"/>
        <w:numId w:val="17"/>
      </w:numPr>
      <w:tabs>
        <w:tab w:val="left" w:pos="3856"/>
      </w:tabs>
      <w:spacing w:before="120" w:after="60" w:line="300" w:lineRule="auto"/>
      <w:outlineLvl w:val="3"/>
    </w:pPr>
    <w:rPr>
      <w:rFonts w:ascii="Arial" w:eastAsia="Times New Roman" w:hAnsi="Arial" w:cs="Times New Roman"/>
      <w:b/>
      <w:bCs/>
      <w:i/>
      <w:snapToGrid w:val="0"/>
      <w:sz w:val="20"/>
      <w:szCs w:val="28"/>
      <w:lang w:eastAsia="nl-NL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E668E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10B8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table" w:styleId="Tabelraster">
    <w:name w:val="Table Grid"/>
    <w:basedOn w:val="Standaardtabel"/>
    <w:uiPriority w:val="59"/>
    <w:rsid w:val="00B807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jstalinea">
    <w:name w:val="List Paragraph"/>
    <w:basedOn w:val="Standaard"/>
    <w:link w:val="LijstalineaChar"/>
    <w:uiPriority w:val="34"/>
    <w:qFormat/>
    <w:rsid w:val="00AB1A9B"/>
    <w:pPr>
      <w:ind w:left="720"/>
      <w:contextualSpacing/>
    </w:p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0B8D"/>
    <w:rPr>
      <w:rFonts w:ascii="Lucida Grande" w:hAnsi="Lucida Grande" w:cs="Lucida Grande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4C4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C43E5"/>
  </w:style>
  <w:style w:type="paragraph" w:styleId="Voettekst">
    <w:name w:val="footer"/>
    <w:basedOn w:val="Standaard"/>
    <w:link w:val="VoettekstChar"/>
    <w:uiPriority w:val="99"/>
    <w:unhideWhenUsed/>
    <w:rsid w:val="004C4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C43E5"/>
  </w:style>
  <w:style w:type="paragraph" w:customStyle="1" w:styleId="Hoofdstuk1">
    <w:name w:val="Hoofdstuk 1"/>
    <w:basedOn w:val="Lijstalinea"/>
    <w:link w:val="Hoofdstuk1Teken"/>
    <w:autoRedefine/>
    <w:qFormat/>
    <w:rsid w:val="0026150A"/>
    <w:pPr>
      <w:numPr>
        <w:numId w:val="37"/>
      </w:numPr>
      <w:autoSpaceDE w:val="0"/>
      <w:autoSpaceDN w:val="0"/>
      <w:adjustRightInd w:val="0"/>
      <w:spacing w:after="0" w:line="240" w:lineRule="auto"/>
      <w:outlineLvl w:val="0"/>
    </w:pPr>
    <w:rPr>
      <w:rFonts w:ascii="AkzidenzGroteskBE-BoldCn" w:hAnsi="AkzidenzGroteskBE-BoldCn" w:cs="AkzidenzGroteskBE-BoldCn"/>
      <w:b/>
      <w:bCs/>
      <w:sz w:val="36"/>
      <w:szCs w:val="36"/>
    </w:rPr>
  </w:style>
  <w:style w:type="paragraph" w:customStyle="1" w:styleId="Hoofstuk11">
    <w:name w:val="Hoofstuk 1.1."/>
    <w:basedOn w:val="Lijstalinea"/>
    <w:link w:val="Hoofstuk11Char"/>
    <w:autoRedefine/>
    <w:qFormat/>
    <w:rsid w:val="0048534A"/>
    <w:pPr>
      <w:numPr>
        <w:ilvl w:val="1"/>
        <w:numId w:val="38"/>
      </w:numPr>
      <w:outlineLvl w:val="1"/>
    </w:pPr>
    <w:rPr>
      <w:rFonts w:ascii="AkzidenzGroteskBE-Md" w:hAnsi="AkzidenzGroteskBE-Md" w:cs="AkzidenzGroteskBE-Md"/>
      <w:b/>
      <w:sz w:val="24"/>
      <w:szCs w:val="24"/>
      <w:u w:val="single"/>
    </w:rPr>
  </w:style>
  <w:style w:type="character" w:customStyle="1" w:styleId="LijstalineaChar">
    <w:name w:val="Lijstalinea Char"/>
    <w:basedOn w:val="Standaardalinea-lettertype"/>
    <w:link w:val="Lijstalinea"/>
    <w:uiPriority w:val="34"/>
    <w:rsid w:val="00895005"/>
  </w:style>
  <w:style w:type="character" w:customStyle="1" w:styleId="Hoofdstuk1Teken">
    <w:name w:val="Hoofdstuk 1 Teken"/>
    <w:basedOn w:val="LijstalineaChar"/>
    <w:link w:val="Hoofdstuk1"/>
    <w:rsid w:val="0026150A"/>
    <w:rPr>
      <w:rFonts w:ascii="AkzidenzGroteskBE-BoldCn" w:hAnsi="AkzidenzGroteskBE-BoldCn" w:cs="AkzidenzGroteskBE-BoldCn"/>
      <w:b/>
      <w:bCs/>
      <w:sz w:val="36"/>
      <w:szCs w:val="36"/>
    </w:rPr>
  </w:style>
  <w:style w:type="paragraph" w:customStyle="1" w:styleId="Hoofdstuk111">
    <w:name w:val="Hoofdstuk 1.1.1."/>
    <w:basedOn w:val="Lijstalinea"/>
    <w:link w:val="Hoofdstuk111Char"/>
    <w:autoRedefine/>
    <w:qFormat/>
    <w:rsid w:val="0048534A"/>
    <w:pPr>
      <w:numPr>
        <w:ilvl w:val="2"/>
        <w:numId w:val="41"/>
      </w:numPr>
      <w:outlineLvl w:val="2"/>
    </w:pPr>
    <w:rPr>
      <w:b/>
    </w:rPr>
  </w:style>
  <w:style w:type="character" w:customStyle="1" w:styleId="Hoofstuk11Char">
    <w:name w:val="Hoofstuk 1.1. Char"/>
    <w:basedOn w:val="LijstalineaChar"/>
    <w:link w:val="Hoofstuk11"/>
    <w:rsid w:val="0048534A"/>
    <w:rPr>
      <w:rFonts w:ascii="AkzidenzGroteskBE-Md" w:hAnsi="AkzidenzGroteskBE-Md" w:cs="AkzidenzGroteskBE-Md"/>
      <w:b/>
      <w:sz w:val="24"/>
      <w:szCs w:val="24"/>
      <w:u w:val="single"/>
    </w:rPr>
  </w:style>
  <w:style w:type="character" w:customStyle="1" w:styleId="Hoofdstuk111Char">
    <w:name w:val="Hoofdstuk 1.1.1. Char"/>
    <w:basedOn w:val="LijstalineaChar"/>
    <w:link w:val="Hoofdstuk111"/>
    <w:rsid w:val="0048534A"/>
    <w:rPr>
      <w:b/>
    </w:rPr>
  </w:style>
  <w:style w:type="character" w:customStyle="1" w:styleId="Kop1Char">
    <w:name w:val="Kop 1 Char"/>
    <w:aliases w:val="CV-boek 1 Char"/>
    <w:basedOn w:val="Standaardalinea-lettertype"/>
    <w:link w:val="Kop1"/>
    <w:rsid w:val="00895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895005"/>
    <w:pPr>
      <w:outlineLvl w:val="9"/>
    </w:pPr>
  </w:style>
  <w:style w:type="character" w:customStyle="1" w:styleId="Kop2Char">
    <w:name w:val="Kop 2 Char"/>
    <w:aliases w:val="CV-boek 2 Char"/>
    <w:basedOn w:val="Standaardalinea-lettertype"/>
    <w:link w:val="Kop2"/>
    <w:rsid w:val="004E6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aliases w:val="CV-boek 3 Char"/>
    <w:basedOn w:val="Standaardalinea-lettertype"/>
    <w:link w:val="Kop3"/>
    <w:rsid w:val="004E66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Kop4Char">
    <w:name w:val="Kop 4 Char"/>
    <w:aliases w:val="CV-boek 4 Char"/>
    <w:basedOn w:val="Standaardalinea-lettertype"/>
    <w:link w:val="Kop4"/>
    <w:rsid w:val="004D53AE"/>
    <w:rPr>
      <w:rFonts w:ascii="Arial" w:eastAsia="Times New Roman" w:hAnsi="Arial" w:cs="Times New Roman"/>
      <w:b/>
      <w:bCs/>
      <w:i/>
      <w:snapToGrid w:val="0"/>
      <w:sz w:val="20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uiPriority w:val="9"/>
    <w:rsid w:val="004E6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4E668E"/>
    <w:rPr>
      <w:color w:val="808080"/>
    </w:rPr>
  </w:style>
  <w:style w:type="paragraph" w:customStyle="1" w:styleId="msolistparagraph0">
    <w:name w:val="msolistparagraph"/>
    <w:basedOn w:val="Standaard"/>
    <w:rsid w:val="004E668E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Geenafstand">
    <w:name w:val="No Spacing"/>
    <w:uiPriority w:val="1"/>
    <w:qFormat/>
    <w:rsid w:val="004E668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nl-NL" w:eastAsia="nl-NL"/>
    </w:rPr>
  </w:style>
  <w:style w:type="character" w:styleId="Zwaar">
    <w:name w:val="Strong"/>
    <w:basedOn w:val="Standaardalinea-lettertype"/>
    <w:uiPriority w:val="22"/>
    <w:qFormat/>
    <w:rsid w:val="004E668E"/>
    <w:rPr>
      <w:b/>
      <w:bCs/>
    </w:rPr>
  </w:style>
  <w:style w:type="paragraph" w:styleId="Normaalweb">
    <w:name w:val="Normal (Web)"/>
    <w:basedOn w:val="Standaard"/>
    <w:uiPriority w:val="99"/>
    <w:semiHidden/>
    <w:unhideWhenUsed/>
    <w:rsid w:val="00FF6C06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829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829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C829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829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210559"/>
    <w:pPr>
      <w:widowControl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ard"/>
    <w:uiPriority w:val="1"/>
    <w:qFormat/>
    <w:rsid w:val="00210559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styleId="Plattetekst">
    <w:name w:val="Body Text"/>
    <w:basedOn w:val="Standaard"/>
    <w:link w:val="PlattetekstChar"/>
    <w:uiPriority w:val="1"/>
    <w:qFormat/>
    <w:rsid w:val="00210559"/>
    <w:pPr>
      <w:widowControl w:val="0"/>
      <w:spacing w:after="0" w:line="240" w:lineRule="auto"/>
      <w:ind w:left="116"/>
    </w:pPr>
    <w:rPr>
      <w:rFonts w:ascii="Arial" w:eastAsia="Arial" w:hAnsi="Arial"/>
      <w:lang w:val="en-US" w:eastAsia="en-US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10559"/>
    <w:rPr>
      <w:rFonts w:ascii="Arial" w:eastAsia="Arial" w:hAnsi="Arial"/>
      <w:lang w:val="en-US" w:eastAsia="en-US"/>
    </w:rPr>
  </w:style>
  <w:style w:type="numbering" w:styleId="111111">
    <w:name w:val="Outline List 2"/>
    <w:basedOn w:val="Geenlijst"/>
    <w:uiPriority w:val="99"/>
    <w:semiHidden/>
    <w:unhideWhenUsed/>
    <w:rsid w:val="004D53AE"/>
    <w:pPr>
      <w:numPr>
        <w:numId w:val="36"/>
      </w:numPr>
    </w:pPr>
  </w:style>
  <w:style w:type="paragraph" w:styleId="Inhopg1">
    <w:name w:val="toc 1"/>
    <w:basedOn w:val="Standaard"/>
    <w:next w:val="Standaard"/>
    <w:autoRedefine/>
    <w:uiPriority w:val="39"/>
    <w:unhideWhenUsed/>
    <w:rsid w:val="00517FB5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517FB5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517FB5"/>
    <w:pPr>
      <w:spacing w:after="100"/>
      <w:ind w:left="440"/>
    </w:pPr>
  </w:style>
  <w:style w:type="paragraph" w:styleId="Inhopg4">
    <w:name w:val="toc 4"/>
    <w:basedOn w:val="Standaard"/>
    <w:next w:val="Standaard"/>
    <w:autoRedefine/>
    <w:uiPriority w:val="39"/>
    <w:unhideWhenUsed/>
    <w:rsid w:val="00517FB5"/>
    <w:pPr>
      <w:spacing w:after="100" w:line="259" w:lineRule="auto"/>
      <w:ind w:left="660"/>
    </w:pPr>
  </w:style>
  <w:style w:type="paragraph" w:styleId="Inhopg5">
    <w:name w:val="toc 5"/>
    <w:basedOn w:val="Standaard"/>
    <w:next w:val="Standaard"/>
    <w:autoRedefine/>
    <w:uiPriority w:val="39"/>
    <w:unhideWhenUsed/>
    <w:rsid w:val="00517FB5"/>
    <w:pPr>
      <w:spacing w:after="100" w:line="259" w:lineRule="auto"/>
      <w:ind w:left="880"/>
    </w:pPr>
  </w:style>
  <w:style w:type="paragraph" w:styleId="Inhopg6">
    <w:name w:val="toc 6"/>
    <w:basedOn w:val="Standaard"/>
    <w:next w:val="Standaard"/>
    <w:autoRedefine/>
    <w:uiPriority w:val="39"/>
    <w:unhideWhenUsed/>
    <w:rsid w:val="00517FB5"/>
    <w:pPr>
      <w:spacing w:after="100" w:line="259" w:lineRule="auto"/>
      <w:ind w:left="1100"/>
    </w:pPr>
  </w:style>
  <w:style w:type="paragraph" w:styleId="Inhopg7">
    <w:name w:val="toc 7"/>
    <w:basedOn w:val="Standaard"/>
    <w:next w:val="Standaard"/>
    <w:autoRedefine/>
    <w:uiPriority w:val="39"/>
    <w:unhideWhenUsed/>
    <w:rsid w:val="00517FB5"/>
    <w:pPr>
      <w:spacing w:after="100" w:line="259" w:lineRule="auto"/>
      <w:ind w:left="1320"/>
    </w:pPr>
  </w:style>
  <w:style w:type="paragraph" w:styleId="Inhopg8">
    <w:name w:val="toc 8"/>
    <w:basedOn w:val="Standaard"/>
    <w:next w:val="Standaard"/>
    <w:autoRedefine/>
    <w:uiPriority w:val="39"/>
    <w:unhideWhenUsed/>
    <w:rsid w:val="00517FB5"/>
    <w:pPr>
      <w:spacing w:after="100" w:line="259" w:lineRule="auto"/>
      <w:ind w:left="1540"/>
    </w:pPr>
  </w:style>
  <w:style w:type="paragraph" w:styleId="Inhopg9">
    <w:name w:val="toc 9"/>
    <w:basedOn w:val="Standaard"/>
    <w:next w:val="Standaard"/>
    <w:autoRedefine/>
    <w:uiPriority w:val="39"/>
    <w:unhideWhenUsed/>
    <w:rsid w:val="00517FB5"/>
    <w:pPr>
      <w:spacing w:after="100" w:line="259" w:lineRule="auto"/>
      <w:ind w:left="1760"/>
    </w:pPr>
  </w:style>
  <w:style w:type="character" w:styleId="Hyperlink">
    <w:name w:val="Hyperlink"/>
    <w:basedOn w:val="Standaardalinea-lettertype"/>
    <w:uiPriority w:val="99"/>
    <w:unhideWhenUsed/>
    <w:rsid w:val="00517FB5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517F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7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6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6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8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24AC8-66CA-4BEF-A540-BDB3BE19C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Windows-gebruiker</dc:creator>
  <cp:keywords/>
  <dc:description/>
  <cp:lastModifiedBy>Stijn Decat</cp:lastModifiedBy>
  <cp:revision>5</cp:revision>
  <cp:lastPrinted>2015-04-25T09:20:00Z</cp:lastPrinted>
  <dcterms:created xsi:type="dcterms:W3CDTF">2015-04-29T16:27:00Z</dcterms:created>
  <dcterms:modified xsi:type="dcterms:W3CDTF">2015-04-29T16:50:00Z</dcterms:modified>
  <cp:category/>
</cp:coreProperties>
</file>